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59494F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9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59494F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10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EF5C1D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941899" w:rsidRDefault="00941899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A02B51" w:rsidRDefault="00A02B51" w:rsidP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9F5308">
        <w:rPr>
          <w:bCs/>
        </w:rPr>
        <w:t xml:space="preserve"> tutti gli alunni</w:t>
      </w:r>
      <w:r>
        <w:rPr>
          <w:bCs/>
        </w:rPr>
        <w:t xml:space="preserve"> che hanno</w:t>
      </w:r>
      <w:r w:rsidR="00A02B51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</w:t>
      </w:r>
      <w:bookmarkStart w:id="0" w:name="_GoBack"/>
      <w:bookmarkEnd w:id="0"/>
      <w:r w:rsidR="00B50D54">
        <w:rPr>
          <w:bCs/>
        </w:rPr>
        <w:t xml:space="preserve">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470FE6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941899">
        <w:rPr>
          <w:bCs/>
        </w:rPr>
        <w:t xml:space="preserve">essere autorizzato </w:t>
      </w:r>
      <w:r w:rsidR="00B50D54">
        <w:rPr>
          <w:bCs/>
        </w:rPr>
        <w:t xml:space="preserve">ad </w:t>
      </w:r>
      <w:r w:rsidR="00470FE6">
        <w:rPr>
          <w:bCs/>
        </w:rPr>
        <w:t xml:space="preserve">uscire dai locali della scuola ogni …………………….., </w:t>
      </w:r>
      <w:proofErr w:type="spellStart"/>
      <w:r w:rsidR="00470FE6">
        <w:rPr>
          <w:bCs/>
        </w:rPr>
        <w:t>dell’a.s.</w:t>
      </w:r>
      <w:proofErr w:type="spellEnd"/>
      <w:r w:rsidR="00470FE6">
        <w:rPr>
          <w:bCs/>
        </w:rPr>
        <w:t xml:space="preserve"> 201…/201…, alle ore ………..,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</w:t>
      </w:r>
      <w:r w:rsidR="00941899">
        <w:rPr>
          <w:bCs/>
        </w:rPr>
        <w:t>, per detto periodo,</w:t>
      </w:r>
      <w:r>
        <w:rPr>
          <w:bCs/>
        </w:rPr>
        <w:t xml:space="preserve"> da qualsiasi responsab</w:t>
      </w:r>
      <w:r w:rsidR="00941899">
        <w:rPr>
          <w:bCs/>
        </w:rPr>
        <w:t>ilità</w:t>
      </w:r>
      <w:r>
        <w:rPr>
          <w:bCs/>
        </w:rPr>
        <w:t>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94F" w:rsidRDefault="0059494F" w:rsidP="0059494F">
      <w:r>
        <w:separator/>
      </w:r>
    </w:p>
  </w:endnote>
  <w:endnote w:type="continuationSeparator" w:id="0">
    <w:p w:rsidR="0059494F" w:rsidRDefault="0059494F" w:rsidP="0059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94F" w:rsidRDefault="0059494F" w:rsidP="0059494F">
      <w:r>
        <w:separator/>
      </w:r>
    </w:p>
  </w:footnote>
  <w:footnote w:type="continuationSeparator" w:id="0">
    <w:p w:rsidR="0059494F" w:rsidRDefault="0059494F" w:rsidP="0059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D5CEF"/>
    <w:rsid w:val="003D04EF"/>
    <w:rsid w:val="00470FE6"/>
    <w:rsid w:val="004E232A"/>
    <w:rsid w:val="0059494F"/>
    <w:rsid w:val="00697C26"/>
    <w:rsid w:val="006B4C9A"/>
    <w:rsid w:val="00941899"/>
    <w:rsid w:val="009661A4"/>
    <w:rsid w:val="009F5308"/>
    <w:rsid w:val="00A02B51"/>
    <w:rsid w:val="00B50D54"/>
    <w:rsid w:val="00B54648"/>
    <w:rsid w:val="00C24137"/>
    <w:rsid w:val="00C41F53"/>
    <w:rsid w:val="00C930D8"/>
    <w:rsid w:val="00D8331A"/>
    <w:rsid w:val="00DE7BBB"/>
    <w:rsid w:val="00E337F6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949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494F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ris013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s013007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1425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5</cp:revision>
  <cp:lastPrinted>2018-10-05T10:13:00Z</cp:lastPrinted>
  <dcterms:created xsi:type="dcterms:W3CDTF">2018-11-30T12:21:00Z</dcterms:created>
  <dcterms:modified xsi:type="dcterms:W3CDTF">2018-11-30T12:35:00Z</dcterms:modified>
</cp:coreProperties>
</file>